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820624" w:rsidRDefault="00B167AD" w:rsidP="008206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20624">
        <w:rPr>
          <w:rFonts w:ascii="Arial" w:hAnsi="Arial" w:cs="Arial"/>
          <w:b/>
          <w:sz w:val="22"/>
          <w:szCs w:val="22"/>
        </w:rPr>
        <w:t>LC-3763</w:t>
      </w:r>
    </w:p>
    <w:p w:rsidR="00820624" w:rsidRDefault="00820624" w:rsidP="0082062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820624" w:rsidRDefault="0009329B" w:rsidP="00AD3A2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20624">
        <w:rPr>
          <w:rFonts w:ascii="Arial" w:hAnsi="Arial" w:cs="Arial"/>
          <w:b/>
          <w:sz w:val="22"/>
          <w:szCs w:val="22"/>
        </w:rPr>
        <w:t xml:space="preserve">LEY </w:t>
      </w:r>
      <w:r w:rsidR="00294BD0" w:rsidRPr="00820624">
        <w:rPr>
          <w:rFonts w:ascii="Arial" w:hAnsi="Arial" w:cs="Arial"/>
          <w:b/>
          <w:sz w:val="22"/>
          <w:szCs w:val="22"/>
        </w:rPr>
        <w:t>H</w:t>
      </w:r>
      <w:r w:rsidRPr="00820624">
        <w:rPr>
          <w:rFonts w:ascii="Arial" w:hAnsi="Arial" w:cs="Arial"/>
          <w:b/>
          <w:sz w:val="22"/>
          <w:szCs w:val="22"/>
        </w:rPr>
        <w:t xml:space="preserve"> - </w:t>
      </w:r>
      <w:r w:rsidR="00B167AD" w:rsidRPr="00820624">
        <w:rPr>
          <w:rFonts w:ascii="Arial" w:hAnsi="Arial" w:cs="Arial"/>
          <w:b/>
          <w:sz w:val="22"/>
          <w:szCs w:val="22"/>
        </w:rPr>
        <w:t>N° 3</w:t>
      </w:r>
      <w:r w:rsidR="00820624">
        <w:rPr>
          <w:rFonts w:ascii="Arial" w:hAnsi="Arial" w:cs="Arial"/>
          <w:b/>
          <w:sz w:val="22"/>
          <w:szCs w:val="22"/>
        </w:rPr>
        <w:t>.</w:t>
      </w:r>
      <w:r w:rsidR="00B167AD" w:rsidRPr="00820624">
        <w:rPr>
          <w:rFonts w:ascii="Arial" w:hAnsi="Arial" w:cs="Arial"/>
          <w:b/>
          <w:sz w:val="22"/>
          <w:szCs w:val="22"/>
        </w:rPr>
        <w:t>763</w:t>
      </w:r>
    </w:p>
    <w:p w:rsidR="00820624" w:rsidRDefault="00820624" w:rsidP="0082062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167AD" w:rsidRPr="00820624" w:rsidRDefault="00B167AD" w:rsidP="0082062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20624">
        <w:rPr>
          <w:rFonts w:ascii="Arial" w:hAnsi="Arial" w:cs="Arial"/>
          <w:sz w:val="22"/>
          <w:szCs w:val="22"/>
          <w:lang w:val="es-AR"/>
        </w:rPr>
        <w:t>Artículo 1º.- Institúyese en la Ciudad Autónoma de Buenos Aires, al día 15 de junio</w:t>
      </w:r>
      <w:r w:rsidR="007C61D2">
        <w:rPr>
          <w:rFonts w:ascii="Arial" w:hAnsi="Arial" w:cs="Arial"/>
          <w:sz w:val="22"/>
          <w:szCs w:val="22"/>
          <w:lang w:val="es-AR"/>
        </w:rPr>
        <w:t xml:space="preserve"> </w:t>
      </w:r>
      <w:r w:rsidRPr="00820624">
        <w:rPr>
          <w:rFonts w:ascii="Arial" w:hAnsi="Arial" w:cs="Arial"/>
          <w:sz w:val="22"/>
          <w:szCs w:val="22"/>
          <w:lang w:val="es-AR"/>
        </w:rPr>
        <w:t>como “Día de la Toma de Conciencia y Prevención contra el Maltrato y Abuso a los Adultos Mayores.”</w:t>
      </w:r>
    </w:p>
    <w:p w:rsidR="0009329B" w:rsidRPr="00820624" w:rsidRDefault="0009329B" w:rsidP="0082062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820624" w:rsidTr="00820624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820624" w:rsidRDefault="00294BD0" w:rsidP="0082062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82062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80B90" w:rsidRPr="0082062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D3A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80B90" w:rsidRPr="00820624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B167AD" w:rsidRPr="00820624">
              <w:rPr>
                <w:rFonts w:ascii="Arial" w:hAnsi="Arial" w:cs="Arial"/>
                <w:b/>
                <w:sz w:val="22"/>
                <w:szCs w:val="22"/>
              </w:rPr>
              <w:t>63</w:t>
            </w:r>
          </w:p>
          <w:p w:rsidR="0009329B" w:rsidRPr="00820624" w:rsidRDefault="0009329B" w:rsidP="008206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20624" w:rsidTr="00820624">
        <w:trPr>
          <w:jc w:val="center"/>
        </w:trPr>
        <w:tc>
          <w:tcPr>
            <w:tcW w:w="3780" w:type="dxa"/>
            <w:vAlign w:val="center"/>
          </w:tcPr>
          <w:p w:rsidR="0009329B" w:rsidRPr="00820624" w:rsidRDefault="0009329B" w:rsidP="008206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20624" w:rsidRDefault="0009329B" w:rsidP="008206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820624" w:rsidRDefault="0009329B" w:rsidP="008206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20624" w:rsidTr="00820624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820624" w:rsidRDefault="00B80B90" w:rsidP="008206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2062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 </w:t>
            </w:r>
            <w:r w:rsidR="00B167AD" w:rsidRPr="00820624">
              <w:rPr>
                <w:rFonts w:ascii="Arial" w:hAnsi="Arial" w:cs="Arial"/>
                <w:sz w:val="22"/>
                <w:szCs w:val="22"/>
              </w:rPr>
              <w:t>N° 3</w:t>
            </w:r>
            <w:r w:rsidR="00AD3A23">
              <w:rPr>
                <w:rFonts w:ascii="Arial" w:hAnsi="Arial" w:cs="Arial"/>
                <w:sz w:val="22"/>
                <w:szCs w:val="22"/>
              </w:rPr>
              <w:t>.</w:t>
            </w:r>
            <w:r w:rsidR="00B167AD" w:rsidRPr="00820624">
              <w:rPr>
                <w:rFonts w:ascii="Arial" w:hAnsi="Arial" w:cs="Arial"/>
                <w:sz w:val="22"/>
                <w:szCs w:val="22"/>
              </w:rPr>
              <w:t>763</w:t>
            </w:r>
            <w:r w:rsidRPr="0082062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20624" w:rsidRDefault="0009329B" w:rsidP="0082062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820624" w:rsidTr="00820624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20624" w:rsidRDefault="00FC0678" w:rsidP="0082062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09329B" w:rsidRPr="00820624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294BD0" w:rsidRPr="00820624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82062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80B90" w:rsidRPr="0082062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D3A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80B90" w:rsidRPr="00820624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B167AD" w:rsidRPr="00820624">
              <w:rPr>
                <w:rFonts w:ascii="Arial" w:hAnsi="Arial" w:cs="Arial"/>
                <w:b/>
                <w:sz w:val="22"/>
                <w:szCs w:val="22"/>
              </w:rPr>
              <w:t>63</w:t>
            </w:r>
          </w:p>
          <w:p w:rsidR="0009329B" w:rsidRPr="00820624" w:rsidRDefault="0009329B" w:rsidP="008206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20624" w:rsidTr="00820624">
        <w:trPr>
          <w:jc w:val="center"/>
        </w:trPr>
        <w:tc>
          <w:tcPr>
            <w:tcW w:w="3090" w:type="dxa"/>
            <w:vAlign w:val="center"/>
          </w:tcPr>
          <w:p w:rsidR="0009329B" w:rsidRPr="00820624" w:rsidRDefault="0009329B" w:rsidP="008206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20624" w:rsidRDefault="0009329B" w:rsidP="008206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20624" w:rsidRDefault="0009329B" w:rsidP="008206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20624" w:rsidRDefault="0009329B" w:rsidP="008206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67AD" w:rsidRPr="00820624">
              <w:rPr>
                <w:rFonts w:ascii="Arial" w:hAnsi="Arial" w:cs="Arial"/>
                <w:b/>
                <w:sz w:val="22"/>
                <w:szCs w:val="22"/>
              </w:rPr>
              <w:t>Referencia (Ley 3</w:t>
            </w:r>
            <w:r w:rsidR="00AD3A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167AD" w:rsidRPr="00820624">
              <w:rPr>
                <w:rFonts w:ascii="Arial" w:hAnsi="Arial" w:cs="Arial"/>
                <w:b/>
                <w:sz w:val="22"/>
                <w:szCs w:val="22"/>
              </w:rPr>
              <w:t>763</w:t>
            </w:r>
            <w:r w:rsidRPr="0082062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820624" w:rsidRDefault="0009329B" w:rsidP="0082062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2062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20624" w:rsidTr="00820624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820624" w:rsidRDefault="00FC0678" w:rsidP="00820624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820624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B167AD" w:rsidRPr="00820624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AD3A2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167AD" w:rsidRPr="00820624">
              <w:rPr>
                <w:rFonts w:ascii="Arial" w:hAnsi="Arial" w:cs="Arial"/>
                <w:sz w:val="22"/>
                <w:szCs w:val="22"/>
              </w:rPr>
              <w:t>3</w:t>
            </w:r>
            <w:r w:rsidR="00AD3A23">
              <w:rPr>
                <w:rFonts w:ascii="Arial" w:hAnsi="Arial" w:cs="Arial"/>
                <w:sz w:val="22"/>
                <w:szCs w:val="22"/>
              </w:rPr>
              <w:t>.</w:t>
            </w:r>
            <w:r w:rsidR="00B167AD" w:rsidRPr="00820624">
              <w:rPr>
                <w:rFonts w:ascii="Arial" w:hAnsi="Arial" w:cs="Arial"/>
                <w:sz w:val="22"/>
                <w:szCs w:val="22"/>
              </w:rPr>
              <w:t>763</w:t>
            </w:r>
            <w:r w:rsidRPr="0082062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20624" w:rsidRDefault="0009329B" w:rsidP="00820624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9329B" w:rsidRPr="00820624" w:rsidRDefault="0009329B" w:rsidP="00820624">
      <w:pPr>
        <w:spacing w:line="360" w:lineRule="auto"/>
        <w:rPr>
          <w:sz w:val="22"/>
          <w:szCs w:val="22"/>
          <w:lang w:val="es-AR"/>
        </w:rPr>
      </w:pPr>
      <w:bookmarkStart w:id="0" w:name="_GoBack"/>
      <w:bookmarkEnd w:id="0"/>
    </w:p>
    <w:p w:rsidR="00B80B90" w:rsidRPr="00820624" w:rsidRDefault="00B80B90" w:rsidP="00820624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sectPr w:rsidR="00B80B90" w:rsidRPr="00820624" w:rsidSect="0082062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A400F"/>
    <w:rsid w:val="00132BEA"/>
    <w:rsid w:val="00294BD0"/>
    <w:rsid w:val="002D2DC8"/>
    <w:rsid w:val="003627E3"/>
    <w:rsid w:val="003D4347"/>
    <w:rsid w:val="00416255"/>
    <w:rsid w:val="004A7641"/>
    <w:rsid w:val="004C4DB6"/>
    <w:rsid w:val="00511FDE"/>
    <w:rsid w:val="006506AC"/>
    <w:rsid w:val="007C61D2"/>
    <w:rsid w:val="00820624"/>
    <w:rsid w:val="008D7462"/>
    <w:rsid w:val="009127C8"/>
    <w:rsid w:val="009E0014"/>
    <w:rsid w:val="00A628E9"/>
    <w:rsid w:val="00AB6371"/>
    <w:rsid w:val="00AD0010"/>
    <w:rsid w:val="00AD3A23"/>
    <w:rsid w:val="00B04A21"/>
    <w:rsid w:val="00B167AD"/>
    <w:rsid w:val="00B80B90"/>
    <w:rsid w:val="00BA5B44"/>
    <w:rsid w:val="00BE16FE"/>
    <w:rsid w:val="00C67C06"/>
    <w:rsid w:val="00CF15CE"/>
    <w:rsid w:val="00D43480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2014-08-22T22:10:00Z</dcterms:created>
  <dcterms:modified xsi:type="dcterms:W3CDTF">2015-10-06T19:25:00Z</dcterms:modified>
</cp:coreProperties>
</file>