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5C6360" w:rsidRDefault="003E6738" w:rsidP="005C6360">
      <w:pPr>
        <w:spacing w:line="360" w:lineRule="auto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5C6360">
        <w:rPr>
          <w:rFonts w:ascii="Arial" w:hAnsi="Arial" w:cs="Arial"/>
          <w:b/>
          <w:sz w:val="22"/>
          <w:szCs w:val="22"/>
        </w:rPr>
        <w:t>7133</w:t>
      </w:r>
    </w:p>
    <w:p w:rsidR="005C6360" w:rsidRDefault="005C6360" w:rsidP="005C636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5C6360" w:rsidRDefault="00F619C8" w:rsidP="001337F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C6360">
        <w:rPr>
          <w:rFonts w:ascii="Arial" w:hAnsi="Arial" w:cs="Arial"/>
          <w:b/>
          <w:sz w:val="22"/>
          <w:szCs w:val="22"/>
        </w:rPr>
        <w:t>ORDENANZA H</w:t>
      </w:r>
      <w:r w:rsidR="0009329B" w:rsidRPr="005C6360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5C6360">
        <w:rPr>
          <w:rFonts w:ascii="Arial" w:hAnsi="Arial" w:cs="Arial"/>
          <w:b/>
          <w:sz w:val="22"/>
          <w:szCs w:val="22"/>
        </w:rPr>
        <w:t xml:space="preserve">N° </w:t>
      </w:r>
      <w:r w:rsidR="003526BA" w:rsidRPr="005C6360">
        <w:rPr>
          <w:rFonts w:ascii="Arial" w:hAnsi="Arial" w:cs="Arial"/>
          <w:b/>
          <w:sz w:val="22"/>
          <w:szCs w:val="22"/>
        </w:rPr>
        <w:t>46</w:t>
      </w:r>
      <w:r w:rsidR="005C6360">
        <w:rPr>
          <w:rFonts w:ascii="Arial" w:hAnsi="Arial" w:cs="Arial"/>
          <w:b/>
          <w:sz w:val="22"/>
          <w:szCs w:val="22"/>
        </w:rPr>
        <w:t>.</w:t>
      </w:r>
      <w:r w:rsidR="003E6738" w:rsidRPr="005C6360">
        <w:rPr>
          <w:rFonts w:ascii="Arial" w:hAnsi="Arial" w:cs="Arial"/>
          <w:b/>
          <w:sz w:val="22"/>
          <w:szCs w:val="22"/>
        </w:rPr>
        <w:t>006</w:t>
      </w:r>
    </w:p>
    <w:p w:rsidR="003E6738" w:rsidRPr="005C6360" w:rsidRDefault="003E6738" w:rsidP="005C6360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rPr>
          <w:snapToGrid w:val="0"/>
          <w:sz w:val="22"/>
          <w:szCs w:val="22"/>
        </w:rPr>
      </w:pPr>
    </w:p>
    <w:p w:rsidR="003E6738" w:rsidRPr="005C6360" w:rsidRDefault="003E6738" w:rsidP="005C6360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5C6360">
        <w:rPr>
          <w:rFonts w:ascii="Arial" w:hAnsi="Arial" w:cs="Arial"/>
          <w:snapToGrid w:val="0"/>
          <w:sz w:val="22"/>
          <w:szCs w:val="22"/>
        </w:rPr>
        <w:t xml:space="preserve">Artículo 1° - Créase en el ámbito de la Secretaría de Salud la Escuela Municipal de Ecografía Clínica, con la finalidad de dictar cursos en la especialidad. </w:t>
      </w:r>
    </w:p>
    <w:p w:rsidR="003E6738" w:rsidRPr="005C6360" w:rsidRDefault="003E6738" w:rsidP="005C6360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3E6738" w:rsidRPr="005C6360" w:rsidRDefault="003E6738" w:rsidP="005C6360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5C6360">
        <w:rPr>
          <w:rFonts w:ascii="Arial" w:hAnsi="Arial" w:cs="Arial"/>
          <w:snapToGrid w:val="0"/>
          <w:sz w:val="22"/>
          <w:szCs w:val="22"/>
        </w:rPr>
        <w:t xml:space="preserve">Artículo 2° - El Departamento Ejecutivo establecerá la estructura y dependencia orgánica de la misma como así también el espacio físico para su funcionamiento. </w:t>
      </w:r>
    </w:p>
    <w:p w:rsidR="003E6738" w:rsidRPr="005C6360" w:rsidRDefault="003E6738" w:rsidP="005C6360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3E6738" w:rsidRPr="005C6360" w:rsidRDefault="003E6738" w:rsidP="005C6360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5C6360">
        <w:rPr>
          <w:rFonts w:ascii="Arial" w:hAnsi="Arial" w:cs="Arial"/>
          <w:snapToGrid w:val="0"/>
          <w:sz w:val="22"/>
          <w:szCs w:val="22"/>
        </w:rPr>
        <w:t xml:space="preserve">Artículo 3° - El Departamento Ejecutivo informará oportunamente al Concejo Deliberante el régimen de actividades a implementarse en la Escuela Municipal de Ecografía Clínica y el presupuesto correspondiente. </w:t>
      </w:r>
    </w:p>
    <w:p w:rsidR="008B4062" w:rsidRPr="005C6360" w:rsidRDefault="008B4062" w:rsidP="005C636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5C6360" w:rsidTr="005C6360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5C6360" w:rsidRDefault="008F5B35" w:rsidP="005C636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A2CC1" w:rsidRPr="005C6360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9263C4" w:rsidRPr="005C6360">
              <w:rPr>
                <w:rFonts w:ascii="Arial" w:hAnsi="Arial" w:cs="Arial"/>
                <w:b/>
                <w:sz w:val="22"/>
                <w:szCs w:val="22"/>
              </w:rPr>
              <w:t xml:space="preserve"> – N° </w:t>
            </w:r>
            <w:r w:rsidR="003526BA" w:rsidRPr="005C6360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5C63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6738" w:rsidRPr="005C6360">
              <w:rPr>
                <w:rFonts w:ascii="Arial" w:hAnsi="Arial" w:cs="Arial"/>
                <w:b/>
                <w:sz w:val="22"/>
                <w:szCs w:val="22"/>
              </w:rPr>
              <w:t>006</w:t>
            </w:r>
          </w:p>
          <w:p w:rsidR="0009329B" w:rsidRPr="005C6360" w:rsidRDefault="0009329B" w:rsidP="005C63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C6360" w:rsidTr="001337F5">
        <w:trPr>
          <w:trHeight w:val="613"/>
          <w:jc w:val="center"/>
        </w:trPr>
        <w:tc>
          <w:tcPr>
            <w:tcW w:w="4589" w:type="dxa"/>
            <w:vAlign w:val="center"/>
          </w:tcPr>
          <w:p w:rsidR="0009329B" w:rsidRPr="005C6360" w:rsidRDefault="0009329B" w:rsidP="001337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337F5">
              <w:rPr>
                <w:rFonts w:ascii="Arial" w:hAnsi="Arial" w:cs="Arial"/>
                <w:b/>
                <w:sz w:val="22"/>
              </w:rPr>
              <w:t xml:space="preserve"> </w:t>
            </w:r>
            <w:r w:rsidRPr="005C636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5C6360" w:rsidRDefault="0009329B" w:rsidP="005C63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C6360" w:rsidTr="005C6360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AD617A" w:rsidRPr="005C6360" w:rsidRDefault="003E6738" w:rsidP="005C63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C6360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460.191</w:t>
            </w:r>
          </w:p>
        </w:tc>
      </w:tr>
    </w:tbl>
    <w:p w:rsidR="003526BA" w:rsidRPr="005C6360" w:rsidRDefault="003526BA" w:rsidP="005C636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5C6360" w:rsidTr="005C636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C6360" w:rsidRDefault="006A2CC1" w:rsidP="005C636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ORDENANZA H</w:t>
            </w:r>
            <w:r w:rsidR="0009329B" w:rsidRPr="005C636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526BA" w:rsidRPr="005C6360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5C63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6738" w:rsidRPr="005C6360">
              <w:rPr>
                <w:rFonts w:ascii="Arial" w:hAnsi="Arial" w:cs="Arial"/>
                <w:b/>
                <w:sz w:val="22"/>
                <w:szCs w:val="22"/>
              </w:rPr>
              <w:t>006</w:t>
            </w:r>
          </w:p>
          <w:p w:rsidR="0009329B" w:rsidRPr="005C6360" w:rsidRDefault="0009329B" w:rsidP="005C63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C6360" w:rsidTr="005C6360">
        <w:trPr>
          <w:jc w:val="center"/>
        </w:trPr>
        <w:tc>
          <w:tcPr>
            <w:tcW w:w="3090" w:type="dxa"/>
            <w:vAlign w:val="center"/>
          </w:tcPr>
          <w:p w:rsidR="0009329B" w:rsidRPr="005C6360" w:rsidRDefault="0009329B" w:rsidP="005C63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C6360" w:rsidRDefault="0009329B" w:rsidP="005C63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C6360" w:rsidRDefault="0009329B" w:rsidP="005C63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C6360" w:rsidRDefault="0009329B" w:rsidP="005C63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5C6360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3526BA" w:rsidRPr="005C6360">
              <w:rPr>
                <w:rFonts w:ascii="Arial" w:hAnsi="Arial" w:cs="Arial"/>
                <w:b/>
                <w:sz w:val="22"/>
                <w:szCs w:val="22"/>
              </w:rPr>
              <w:t>Ordenanza 46</w:t>
            </w:r>
            <w:r w:rsidR="001337F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6738" w:rsidRPr="005C6360">
              <w:rPr>
                <w:rFonts w:ascii="Arial" w:hAnsi="Arial" w:cs="Arial"/>
                <w:b/>
                <w:sz w:val="22"/>
                <w:szCs w:val="22"/>
              </w:rPr>
              <w:t>006</w:t>
            </w:r>
            <w:r w:rsidRPr="005C636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5C6360" w:rsidRDefault="0009329B" w:rsidP="005C63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636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C6360" w:rsidTr="005C6360">
        <w:trPr>
          <w:jc w:val="center"/>
        </w:trPr>
        <w:tc>
          <w:tcPr>
            <w:tcW w:w="9180" w:type="dxa"/>
            <w:gridSpan w:val="3"/>
            <w:vAlign w:val="center"/>
          </w:tcPr>
          <w:p w:rsidR="007D30C8" w:rsidRPr="005C6360" w:rsidRDefault="00AD617A" w:rsidP="005C63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C636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</w:t>
            </w:r>
            <w:r w:rsidR="00E50CD2" w:rsidRPr="005C6360">
              <w:rPr>
                <w:rFonts w:ascii="Arial" w:hAnsi="Arial" w:cs="Arial"/>
                <w:sz w:val="22"/>
                <w:szCs w:val="22"/>
              </w:rPr>
              <w:t xml:space="preserve"> 46</w:t>
            </w:r>
            <w:r w:rsidR="003E6738" w:rsidRPr="005C6360">
              <w:rPr>
                <w:rFonts w:ascii="Arial" w:hAnsi="Arial" w:cs="Arial"/>
                <w:sz w:val="22"/>
                <w:szCs w:val="22"/>
              </w:rPr>
              <w:t>0.191</w:t>
            </w:r>
          </w:p>
        </w:tc>
      </w:tr>
    </w:tbl>
    <w:p w:rsidR="0009329B" w:rsidRPr="005C6360" w:rsidRDefault="0009329B" w:rsidP="005C6360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5C6360" w:rsidRDefault="00F914CB" w:rsidP="005C6360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5C6360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732AC2" w:rsidRPr="005C6360" w:rsidRDefault="00732AC2" w:rsidP="005C6360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sz w:val="22"/>
          <w:szCs w:val="22"/>
          <w:lang w:val="es-AR"/>
        </w:rPr>
      </w:pPr>
      <w:r w:rsidRPr="005C6360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7D30C8" w:rsidRPr="005C6360" w:rsidRDefault="007D30C8" w:rsidP="005C6360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sz w:val="22"/>
          <w:szCs w:val="22"/>
          <w:lang w:val="es-AR"/>
        </w:rPr>
      </w:pPr>
      <w:r w:rsidRPr="005C6360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</w:t>
      </w:r>
      <w:r w:rsidRPr="005C6360">
        <w:rPr>
          <w:rFonts w:ascii="Arial" w:hAnsi="Arial" w:cs="Arial"/>
          <w:sz w:val="22"/>
          <w:szCs w:val="22"/>
        </w:rPr>
        <w:lastRenderedPageBreak/>
        <w:t>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732AC2" w:rsidRPr="005C6360" w:rsidRDefault="00732AC2" w:rsidP="005C636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E00C6" w:rsidRPr="005C6360" w:rsidRDefault="00EE00C6" w:rsidP="005C636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EE00C6" w:rsidRPr="005C6360" w:rsidSect="005C636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07724553"/>
    <w:multiLevelType w:val="hybridMultilevel"/>
    <w:tmpl w:val="7B9A245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90054"/>
    <w:multiLevelType w:val="hybridMultilevel"/>
    <w:tmpl w:val="A89CDE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B5CC1"/>
    <w:rsid w:val="00132BEA"/>
    <w:rsid w:val="001337F5"/>
    <w:rsid w:val="001547F1"/>
    <w:rsid w:val="00294BD0"/>
    <w:rsid w:val="002D2DC8"/>
    <w:rsid w:val="003526BA"/>
    <w:rsid w:val="00366728"/>
    <w:rsid w:val="003C3154"/>
    <w:rsid w:val="003C5C40"/>
    <w:rsid w:val="003D4347"/>
    <w:rsid w:val="003E6738"/>
    <w:rsid w:val="003F1989"/>
    <w:rsid w:val="004010AD"/>
    <w:rsid w:val="00416255"/>
    <w:rsid w:val="0047773E"/>
    <w:rsid w:val="004A7641"/>
    <w:rsid w:val="004B09F8"/>
    <w:rsid w:val="004C4DB6"/>
    <w:rsid w:val="00511FDE"/>
    <w:rsid w:val="005C6360"/>
    <w:rsid w:val="005D5424"/>
    <w:rsid w:val="00607886"/>
    <w:rsid w:val="006142D4"/>
    <w:rsid w:val="006506AC"/>
    <w:rsid w:val="0067655A"/>
    <w:rsid w:val="006A2CC1"/>
    <w:rsid w:val="00732AC2"/>
    <w:rsid w:val="007A3F9B"/>
    <w:rsid w:val="007D30C8"/>
    <w:rsid w:val="007E144C"/>
    <w:rsid w:val="00804F44"/>
    <w:rsid w:val="008B4062"/>
    <w:rsid w:val="008D7462"/>
    <w:rsid w:val="008F5B35"/>
    <w:rsid w:val="009127C8"/>
    <w:rsid w:val="009263C4"/>
    <w:rsid w:val="009E0014"/>
    <w:rsid w:val="00A2454A"/>
    <w:rsid w:val="00A628E9"/>
    <w:rsid w:val="00AB6371"/>
    <w:rsid w:val="00AC2A55"/>
    <w:rsid w:val="00AD0010"/>
    <w:rsid w:val="00AD617A"/>
    <w:rsid w:val="00B04A21"/>
    <w:rsid w:val="00B179A7"/>
    <w:rsid w:val="00B2431D"/>
    <w:rsid w:val="00B664C8"/>
    <w:rsid w:val="00B80B90"/>
    <w:rsid w:val="00BA5B44"/>
    <w:rsid w:val="00BE16FE"/>
    <w:rsid w:val="00C67C06"/>
    <w:rsid w:val="00CD26F6"/>
    <w:rsid w:val="00CF15CE"/>
    <w:rsid w:val="00D43480"/>
    <w:rsid w:val="00DA730F"/>
    <w:rsid w:val="00DB7E23"/>
    <w:rsid w:val="00E50CD2"/>
    <w:rsid w:val="00E5583D"/>
    <w:rsid w:val="00EE00C6"/>
    <w:rsid w:val="00F619C8"/>
    <w:rsid w:val="00F76F73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7D30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2014-10-08T18:49:00Z</dcterms:created>
  <dcterms:modified xsi:type="dcterms:W3CDTF">2015-10-06T16:12:00Z</dcterms:modified>
</cp:coreProperties>
</file>