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FF7499" w:rsidRDefault="00777D16" w:rsidP="00FF749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F7499">
        <w:rPr>
          <w:rFonts w:ascii="Arial" w:hAnsi="Arial" w:cs="Arial"/>
          <w:b/>
          <w:sz w:val="22"/>
          <w:szCs w:val="22"/>
        </w:rPr>
        <w:t>7084</w:t>
      </w:r>
    </w:p>
    <w:p w:rsidR="009A68E6" w:rsidRDefault="009A68E6" w:rsidP="009A68E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FF7499" w:rsidRDefault="00F619C8" w:rsidP="009A68E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F7499">
        <w:rPr>
          <w:rFonts w:ascii="Arial" w:hAnsi="Arial" w:cs="Arial"/>
          <w:b/>
          <w:sz w:val="22"/>
          <w:szCs w:val="22"/>
        </w:rPr>
        <w:t>ORDENANZA H</w:t>
      </w:r>
      <w:r w:rsidR="0009329B" w:rsidRPr="00FF7499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FF7499">
        <w:rPr>
          <w:rFonts w:ascii="Arial" w:hAnsi="Arial" w:cs="Arial"/>
          <w:b/>
          <w:sz w:val="22"/>
          <w:szCs w:val="22"/>
        </w:rPr>
        <w:t xml:space="preserve">N° </w:t>
      </w:r>
      <w:r w:rsidR="00BC6774" w:rsidRPr="00FF7499">
        <w:rPr>
          <w:rFonts w:ascii="Arial" w:hAnsi="Arial" w:cs="Arial"/>
          <w:b/>
          <w:sz w:val="22"/>
          <w:szCs w:val="22"/>
        </w:rPr>
        <w:t>40.356</w:t>
      </w:r>
    </w:p>
    <w:p w:rsidR="003E6738" w:rsidRPr="00FF7499" w:rsidRDefault="003E6738" w:rsidP="00FF7499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snapToGrid w:val="0"/>
          <w:sz w:val="22"/>
          <w:szCs w:val="22"/>
        </w:rPr>
      </w:pPr>
    </w:p>
    <w:p w:rsidR="00BC6774" w:rsidRPr="00FF7499" w:rsidRDefault="00BC6774" w:rsidP="00FF7499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FF7499">
        <w:rPr>
          <w:rFonts w:ascii="Arial" w:hAnsi="Arial" w:cs="Arial"/>
          <w:snapToGrid w:val="0"/>
          <w:sz w:val="22"/>
          <w:szCs w:val="22"/>
        </w:rPr>
        <w:t xml:space="preserve">Artículo 1° - Créase Unidades de Atención para Adolescentes en los Hospitales dependientes de la Municipalidad de la Ciudad de Buenos Aires integradas a un sistema regionalizado de atención según niveles de complejidad. </w:t>
      </w:r>
    </w:p>
    <w:p w:rsidR="008B4062" w:rsidRPr="00FF7499" w:rsidRDefault="008B4062" w:rsidP="00FF749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05"/>
        <w:gridCol w:w="4695"/>
      </w:tblGrid>
      <w:tr w:rsidR="0009329B" w:rsidRPr="00FF7499" w:rsidTr="00FF7499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FF7499" w:rsidRDefault="008F5B35" w:rsidP="00FF749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A2CC1" w:rsidRPr="00FF7499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9263C4" w:rsidRPr="00FF7499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="003E6738" w:rsidRPr="00FF749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C6774" w:rsidRPr="00FF7499">
              <w:rPr>
                <w:rFonts w:ascii="Arial" w:hAnsi="Arial" w:cs="Arial"/>
                <w:b/>
                <w:sz w:val="22"/>
                <w:szCs w:val="22"/>
              </w:rPr>
              <w:t>0.356</w:t>
            </w:r>
          </w:p>
          <w:p w:rsidR="0009329B" w:rsidRPr="00FF7499" w:rsidRDefault="0009329B" w:rsidP="00FF7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F7499" w:rsidTr="009A68E6">
        <w:trPr>
          <w:trHeight w:val="467"/>
          <w:jc w:val="center"/>
        </w:trPr>
        <w:tc>
          <w:tcPr>
            <w:tcW w:w="4305" w:type="dxa"/>
            <w:vAlign w:val="center"/>
          </w:tcPr>
          <w:p w:rsidR="0009329B" w:rsidRPr="00FF7499" w:rsidRDefault="0009329B" w:rsidP="009A68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A68E6">
              <w:rPr>
                <w:rFonts w:ascii="Arial" w:hAnsi="Arial" w:cs="Arial"/>
                <w:b/>
                <w:sz w:val="22"/>
              </w:rPr>
              <w:t xml:space="preserve"> </w:t>
            </w:r>
            <w:r w:rsidRPr="00FF749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09329B" w:rsidRPr="00FF7499" w:rsidRDefault="0009329B" w:rsidP="00FF7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F7499" w:rsidTr="00FF7499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AD617A" w:rsidRPr="00FF7499" w:rsidRDefault="002A0C13" w:rsidP="00FF7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7499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460.146</w:t>
            </w:r>
          </w:p>
        </w:tc>
      </w:tr>
    </w:tbl>
    <w:p w:rsidR="0009329B" w:rsidRPr="00FF7499" w:rsidRDefault="0009329B" w:rsidP="00FF749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F7499" w:rsidRDefault="00384EF7" w:rsidP="00FF749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F7499">
        <w:rPr>
          <w:rFonts w:ascii="Arial" w:hAnsi="Arial" w:cs="Arial"/>
          <w:b/>
          <w:sz w:val="22"/>
          <w:szCs w:val="22"/>
        </w:rPr>
        <w:t>Artículos Suprimidos:</w:t>
      </w:r>
    </w:p>
    <w:p w:rsidR="00384EF7" w:rsidRDefault="00FF7499" w:rsidP="00FF7499">
      <w:pPr>
        <w:spacing w:line="360" w:lineRule="auto"/>
        <w:rPr>
          <w:rFonts w:ascii="Arial" w:hAnsi="Arial" w:cs="Arial"/>
          <w:sz w:val="22"/>
          <w:szCs w:val="22"/>
        </w:rPr>
      </w:pPr>
      <w:r w:rsidRPr="00FF7499">
        <w:rPr>
          <w:rFonts w:ascii="Arial" w:hAnsi="Arial" w:cs="Arial"/>
          <w:b/>
          <w:sz w:val="22"/>
          <w:szCs w:val="22"/>
        </w:rPr>
        <w:t>Anterior Art. 2°:</w:t>
      </w:r>
      <w:r>
        <w:rPr>
          <w:rFonts w:ascii="Arial" w:hAnsi="Arial" w:cs="Arial"/>
          <w:sz w:val="22"/>
          <w:szCs w:val="22"/>
        </w:rPr>
        <w:t xml:space="preserve"> Caducidad por objeto cumplido.</w:t>
      </w:r>
    </w:p>
    <w:p w:rsidR="00FF7499" w:rsidRPr="00FF7499" w:rsidRDefault="00FF7499" w:rsidP="00FF749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9329B" w:rsidRPr="00FF7499" w:rsidTr="00FF7499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F7499" w:rsidRDefault="006A2CC1" w:rsidP="00FF749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FF7499">
              <w:rPr>
                <w:rFonts w:ascii="Arial" w:hAnsi="Arial" w:cs="Arial"/>
                <w:b/>
                <w:sz w:val="22"/>
                <w:szCs w:val="22"/>
              </w:rPr>
              <w:t>ORDENANZA H</w:t>
            </w:r>
            <w:r w:rsidR="0009329B" w:rsidRPr="00FF749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6738" w:rsidRPr="00FF749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C6774" w:rsidRPr="00FF7499">
              <w:rPr>
                <w:rFonts w:ascii="Arial" w:hAnsi="Arial" w:cs="Arial"/>
                <w:b/>
                <w:sz w:val="22"/>
                <w:szCs w:val="22"/>
              </w:rPr>
              <w:t>0.356</w:t>
            </w:r>
          </w:p>
          <w:p w:rsidR="0009329B" w:rsidRPr="00FF7499" w:rsidRDefault="0009329B" w:rsidP="00FF7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F7499" w:rsidTr="009A68E6">
        <w:trPr>
          <w:jc w:val="center"/>
        </w:trPr>
        <w:tc>
          <w:tcPr>
            <w:tcW w:w="3090" w:type="dxa"/>
            <w:vAlign w:val="center"/>
          </w:tcPr>
          <w:p w:rsidR="0009329B" w:rsidRPr="00FF7499" w:rsidRDefault="0009329B" w:rsidP="00FF749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F7499" w:rsidRDefault="0009329B" w:rsidP="00FF749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FF7499" w:rsidRDefault="0009329B" w:rsidP="009A68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9A68E6">
              <w:rPr>
                <w:rFonts w:ascii="Arial" w:hAnsi="Arial" w:cs="Arial"/>
                <w:b/>
              </w:rPr>
              <w:t xml:space="preserve"> </w:t>
            </w:r>
            <w:r w:rsidRPr="00FF7499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FF7499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3E6738" w:rsidRPr="00FF7499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BC6774" w:rsidRPr="00FF7499">
              <w:rPr>
                <w:rFonts w:ascii="Arial" w:hAnsi="Arial" w:cs="Arial"/>
                <w:b/>
                <w:sz w:val="22"/>
                <w:szCs w:val="22"/>
              </w:rPr>
              <w:t>40.356</w:t>
            </w:r>
            <w:r w:rsidRPr="00FF749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FF7499" w:rsidRDefault="0009329B" w:rsidP="00FF749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749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F7499" w:rsidTr="00FF7499">
        <w:trPr>
          <w:jc w:val="center"/>
        </w:trPr>
        <w:tc>
          <w:tcPr>
            <w:tcW w:w="9180" w:type="dxa"/>
            <w:gridSpan w:val="3"/>
            <w:vAlign w:val="center"/>
          </w:tcPr>
          <w:p w:rsidR="007D30C8" w:rsidRPr="00FF7499" w:rsidRDefault="002A0C13" w:rsidP="00FF749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7499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460.146</w:t>
            </w:r>
          </w:p>
        </w:tc>
      </w:tr>
      <w:bookmarkEnd w:id="0"/>
    </w:tbl>
    <w:p w:rsidR="0009329B" w:rsidRPr="00FF7499" w:rsidRDefault="0009329B" w:rsidP="00FF7499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FF7499" w:rsidRDefault="00F914CB" w:rsidP="00FF7499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FF7499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732AC2" w:rsidRDefault="00732AC2" w:rsidP="00FF7499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F7499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EE00C6" w:rsidRPr="009A68E6" w:rsidRDefault="007D30C8" w:rsidP="00FF7499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A68E6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EE00C6" w:rsidRPr="009A68E6" w:rsidSect="00FF749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3F765643"/>
    <w:multiLevelType w:val="hybridMultilevel"/>
    <w:tmpl w:val="2DCC514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90054"/>
    <w:multiLevelType w:val="hybridMultilevel"/>
    <w:tmpl w:val="A89CDE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56532"/>
    <w:rsid w:val="0009329B"/>
    <w:rsid w:val="000B5CC1"/>
    <w:rsid w:val="00132BEA"/>
    <w:rsid w:val="001547F1"/>
    <w:rsid w:val="00294BD0"/>
    <w:rsid w:val="002A0C13"/>
    <w:rsid w:val="002D2DC8"/>
    <w:rsid w:val="00366728"/>
    <w:rsid w:val="00384EF7"/>
    <w:rsid w:val="003A4BBE"/>
    <w:rsid w:val="003D4347"/>
    <w:rsid w:val="003E6738"/>
    <w:rsid w:val="003F1989"/>
    <w:rsid w:val="004010AD"/>
    <w:rsid w:val="00416255"/>
    <w:rsid w:val="0047773E"/>
    <w:rsid w:val="004A7641"/>
    <w:rsid w:val="004B09F8"/>
    <w:rsid w:val="004C4DB6"/>
    <w:rsid w:val="00511FDE"/>
    <w:rsid w:val="00540905"/>
    <w:rsid w:val="00562058"/>
    <w:rsid w:val="005D5424"/>
    <w:rsid w:val="00607886"/>
    <w:rsid w:val="006142D4"/>
    <w:rsid w:val="006506AC"/>
    <w:rsid w:val="0067655A"/>
    <w:rsid w:val="006A2CC1"/>
    <w:rsid w:val="00732AC2"/>
    <w:rsid w:val="00777D16"/>
    <w:rsid w:val="007A3F9B"/>
    <w:rsid w:val="007D30C8"/>
    <w:rsid w:val="007E144C"/>
    <w:rsid w:val="008B4062"/>
    <w:rsid w:val="008D7462"/>
    <w:rsid w:val="008F5B35"/>
    <w:rsid w:val="009127C8"/>
    <w:rsid w:val="009263C4"/>
    <w:rsid w:val="009A68E6"/>
    <w:rsid w:val="009E0014"/>
    <w:rsid w:val="00A2454A"/>
    <w:rsid w:val="00A628E9"/>
    <w:rsid w:val="00AB6371"/>
    <w:rsid w:val="00AC2A55"/>
    <w:rsid w:val="00AD0010"/>
    <w:rsid w:val="00AD617A"/>
    <w:rsid w:val="00AF76B5"/>
    <w:rsid w:val="00B04A21"/>
    <w:rsid w:val="00B179A7"/>
    <w:rsid w:val="00B2431D"/>
    <w:rsid w:val="00B6474B"/>
    <w:rsid w:val="00B664C8"/>
    <w:rsid w:val="00B80B90"/>
    <w:rsid w:val="00BA5B44"/>
    <w:rsid w:val="00BC6774"/>
    <w:rsid w:val="00BE16FE"/>
    <w:rsid w:val="00C20BB9"/>
    <w:rsid w:val="00C67C06"/>
    <w:rsid w:val="00CD26F6"/>
    <w:rsid w:val="00CF15CE"/>
    <w:rsid w:val="00D43480"/>
    <w:rsid w:val="00D571DA"/>
    <w:rsid w:val="00DA730F"/>
    <w:rsid w:val="00DB7E23"/>
    <w:rsid w:val="00E50CD2"/>
    <w:rsid w:val="00E5583D"/>
    <w:rsid w:val="00EA3C7E"/>
    <w:rsid w:val="00EE00C6"/>
    <w:rsid w:val="00F46FD8"/>
    <w:rsid w:val="00F619C8"/>
    <w:rsid w:val="00F76F73"/>
    <w:rsid w:val="00F914CB"/>
    <w:rsid w:val="00F91750"/>
    <w:rsid w:val="00F97A2B"/>
    <w:rsid w:val="00FA29FF"/>
    <w:rsid w:val="00FC0678"/>
    <w:rsid w:val="00FF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7D3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2014-10-08T19:55:00Z</dcterms:created>
  <dcterms:modified xsi:type="dcterms:W3CDTF">2015-10-06T16:06:00Z</dcterms:modified>
</cp:coreProperties>
</file>