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EA5347" w:rsidRDefault="00065FD0" w:rsidP="00EA534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EA5347">
        <w:rPr>
          <w:rFonts w:ascii="Arial" w:hAnsi="Arial" w:cs="Arial"/>
          <w:b/>
          <w:sz w:val="22"/>
          <w:szCs w:val="22"/>
        </w:rPr>
        <w:t>7075</w:t>
      </w:r>
    </w:p>
    <w:p w:rsidR="00EA5347" w:rsidRDefault="00EA5347" w:rsidP="00EA534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EA5347" w:rsidRDefault="00F619C8" w:rsidP="00494546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EA5347">
        <w:rPr>
          <w:rFonts w:ascii="Arial" w:hAnsi="Arial" w:cs="Arial"/>
          <w:b/>
          <w:sz w:val="22"/>
          <w:szCs w:val="22"/>
        </w:rPr>
        <w:t>ORDENANZA H</w:t>
      </w:r>
      <w:r w:rsidR="0009329B" w:rsidRPr="00EA5347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EA5347">
        <w:rPr>
          <w:rFonts w:ascii="Arial" w:hAnsi="Arial" w:cs="Arial"/>
          <w:b/>
          <w:sz w:val="22"/>
          <w:szCs w:val="22"/>
        </w:rPr>
        <w:t xml:space="preserve">N° </w:t>
      </w:r>
      <w:r w:rsidR="00065FD0" w:rsidRPr="00EA5347">
        <w:rPr>
          <w:rFonts w:ascii="Arial" w:hAnsi="Arial" w:cs="Arial"/>
          <w:b/>
          <w:sz w:val="22"/>
          <w:szCs w:val="22"/>
        </w:rPr>
        <w:t>37.649</w:t>
      </w:r>
    </w:p>
    <w:p w:rsidR="00EA5347" w:rsidRDefault="00EA5347" w:rsidP="00EA53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1B7B68" w:rsidRPr="00EA5347" w:rsidRDefault="001B7B68" w:rsidP="00EA53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Artículo 1° - Apruébanse los nuevos diseños del Sistema de Señalización Tipo de Hospitales Municipales que se grafican en los planos del Nº 1 al Nº 13 que se adjuntan con sus especificaciones técnicas y que forman parte de la presente ordenanza, haciendo especial hincapié en sus aspectos tecnológicos y gráficos y en su fiel observancia, a saber: </w:t>
      </w:r>
    </w:p>
    <w:p w:rsidR="00EA5347" w:rsidRPr="00EA5347" w:rsidRDefault="001B7B68" w:rsidP="00EA5347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Reproducción Fotográfica por medio de películas de Offset de todos los símbolos gráficos (evitando reproducción manual) a las medidas requeridas por plano. </w:t>
      </w:r>
    </w:p>
    <w:p w:rsidR="001B7B68" w:rsidRPr="00EA5347" w:rsidRDefault="001B7B68" w:rsidP="00EA5347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Vitrificado por fusión (enlozado de las señales) de acuerdo a materiales y normas y colores expresados en planos. </w:t>
      </w:r>
    </w:p>
    <w:p w:rsidR="001B7B68" w:rsidRPr="00EA5347" w:rsidRDefault="001B7B68" w:rsidP="00EA5347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Reproducción en tamaños requeridos de toda la tipografía Helvética Medium y su armado en cajas estipuladas. </w:t>
      </w:r>
    </w:p>
    <w:p w:rsidR="001B7B68" w:rsidRPr="00EA5347" w:rsidRDefault="001B7B68" w:rsidP="00EA5347">
      <w:pPr>
        <w:pStyle w:val="Prrafodelista"/>
        <w:numPr>
          <w:ilvl w:val="0"/>
          <w:numId w:val="1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Doblado del hierro de acuerdo a detalles en plano respectivo. </w:t>
      </w:r>
    </w:p>
    <w:p w:rsidR="0009329B" w:rsidRPr="00EA5347" w:rsidRDefault="0009329B" w:rsidP="00EA5347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4447"/>
        <w:gridCol w:w="4553"/>
      </w:tblGrid>
      <w:tr w:rsidR="0009329B" w:rsidRPr="00EA5347" w:rsidTr="00EA5347">
        <w:trPr>
          <w:jc w:val="center"/>
        </w:trPr>
        <w:tc>
          <w:tcPr>
            <w:tcW w:w="9000" w:type="dxa"/>
            <w:gridSpan w:val="2"/>
            <w:vAlign w:val="center"/>
          </w:tcPr>
          <w:p w:rsidR="0009329B" w:rsidRPr="00EA5347" w:rsidRDefault="008F5B35" w:rsidP="00EA53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ORDENANZA</w:t>
            </w:r>
            <w:r w:rsidR="006A2CC1" w:rsidRPr="00EA5347">
              <w:rPr>
                <w:rFonts w:ascii="Arial" w:hAnsi="Arial" w:cs="Arial"/>
                <w:b/>
                <w:sz w:val="22"/>
                <w:szCs w:val="22"/>
              </w:rPr>
              <w:t xml:space="preserve"> H</w:t>
            </w:r>
            <w:r w:rsidR="009263C4" w:rsidRPr="00EA5347">
              <w:rPr>
                <w:rFonts w:ascii="Arial" w:hAnsi="Arial" w:cs="Arial"/>
                <w:b/>
                <w:sz w:val="22"/>
                <w:szCs w:val="22"/>
              </w:rPr>
              <w:t xml:space="preserve"> – N° </w:t>
            </w:r>
            <w:r w:rsidR="00065FD0" w:rsidRPr="00EA5347">
              <w:rPr>
                <w:rFonts w:ascii="Arial" w:hAnsi="Arial" w:cs="Arial"/>
                <w:b/>
                <w:sz w:val="22"/>
                <w:szCs w:val="22"/>
              </w:rPr>
              <w:t>37.649</w:t>
            </w:r>
          </w:p>
          <w:p w:rsidR="0009329B" w:rsidRPr="00EA5347" w:rsidRDefault="0009329B" w:rsidP="00EA53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EA5347" w:rsidTr="00494546">
        <w:trPr>
          <w:trHeight w:val="553"/>
          <w:jc w:val="center"/>
        </w:trPr>
        <w:tc>
          <w:tcPr>
            <w:tcW w:w="4447" w:type="dxa"/>
            <w:vAlign w:val="center"/>
          </w:tcPr>
          <w:p w:rsidR="0009329B" w:rsidRPr="00EA5347" w:rsidRDefault="0009329B" w:rsidP="00494546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494546">
              <w:rPr>
                <w:rFonts w:ascii="Arial" w:hAnsi="Arial" w:cs="Arial"/>
                <w:b/>
                <w:sz w:val="22"/>
              </w:rPr>
              <w:t xml:space="preserve"> </w:t>
            </w:r>
            <w:r w:rsidRPr="00EA534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4553" w:type="dxa"/>
            <w:vAlign w:val="center"/>
          </w:tcPr>
          <w:p w:rsidR="0009329B" w:rsidRPr="00EA5347" w:rsidRDefault="0009329B" w:rsidP="00EA53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EA5347" w:rsidTr="00EA5347">
        <w:trPr>
          <w:trHeight w:val="555"/>
          <w:jc w:val="center"/>
        </w:trPr>
        <w:tc>
          <w:tcPr>
            <w:tcW w:w="9000" w:type="dxa"/>
            <w:gridSpan w:val="2"/>
            <w:vAlign w:val="center"/>
          </w:tcPr>
          <w:p w:rsidR="00AD617A" w:rsidRPr="00EA5347" w:rsidRDefault="001B7B68" w:rsidP="00EA53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A5347">
              <w:rPr>
                <w:rFonts w:ascii="Arial" w:hAnsi="Arial" w:cs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460.138</w:t>
            </w:r>
          </w:p>
        </w:tc>
      </w:tr>
    </w:tbl>
    <w:p w:rsidR="006A2CC1" w:rsidRPr="00EA5347" w:rsidRDefault="006A2CC1" w:rsidP="00EA534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EA5347" w:rsidTr="00EA5347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EA5347" w:rsidRDefault="006A2CC1" w:rsidP="00EA534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r w:rsidRPr="00EA5347">
              <w:rPr>
                <w:rFonts w:ascii="Arial" w:hAnsi="Arial" w:cs="Arial"/>
                <w:b/>
                <w:sz w:val="22"/>
                <w:szCs w:val="22"/>
              </w:rPr>
              <w:t>ORDENANZA H</w:t>
            </w:r>
            <w:r w:rsidR="0009329B" w:rsidRPr="00EA534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65FD0" w:rsidRPr="00EA5347">
              <w:rPr>
                <w:rFonts w:ascii="Arial" w:hAnsi="Arial" w:cs="Arial"/>
                <w:b/>
                <w:sz w:val="22"/>
                <w:szCs w:val="22"/>
              </w:rPr>
              <w:t>37.649</w:t>
            </w:r>
          </w:p>
          <w:p w:rsidR="0009329B" w:rsidRPr="00EA5347" w:rsidRDefault="0009329B" w:rsidP="00EA53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EA5347" w:rsidTr="00EA5347">
        <w:trPr>
          <w:jc w:val="center"/>
        </w:trPr>
        <w:tc>
          <w:tcPr>
            <w:tcW w:w="3090" w:type="dxa"/>
            <w:vAlign w:val="center"/>
          </w:tcPr>
          <w:p w:rsidR="0009329B" w:rsidRPr="00EA5347" w:rsidRDefault="0009329B" w:rsidP="00EA53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A5347" w:rsidRDefault="0009329B" w:rsidP="00EA53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EA5347" w:rsidRDefault="0009329B" w:rsidP="00EA53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EA5347" w:rsidRDefault="0009329B" w:rsidP="00EA53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EA5347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065FD0" w:rsidRPr="00EA5347">
              <w:rPr>
                <w:rFonts w:ascii="Arial" w:hAnsi="Arial" w:cs="Arial"/>
                <w:b/>
                <w:sz w:val="22"/>
                <w:szCs w:val="22"/>
              </w:rPr>
              <w:t>Ordenanza 37.649</w:t>
            </w:r>
            <w:r w:rsidR="006A2CC1" w:rsidRPr="00EA534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A534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EA5347" w:rsidRDefault="0009329B" w:rsidP="00EA534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A534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EA5347" w:rsidTr="00EA5347">
        <w:trPr>
          <w:jc w:val="center"/>
        </w:trPr>
        <w:tc>
          <w:tcPr>
            <w:tcW w:w="9180" w:type="dxa"/>
            <w:gridSpan w:val="3"/>
            <w:vAlign w:val="center"/>
          </w:tcPr>
          <w:p w:rsidR="007D30C8" w:rsidRPr="00EA5347" w:rsidRDefault="00AD617A" w:rsidP="00EA534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EA5347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 4</w:t>
            </w:r>
            <w:r w:rsidR="001B7B68" w:rsidRPr="00EA5347">
              <w:rPr>
                <w:rFonts w:ascii="Arial" w:hAnsi="Arial" w:cs="Arial"/>
                <w:sz w:val="22"/>
                <w:szCs w:val="22"/>
              </w:rPr>
              <w:t>60.138</w:t>
            </w:r>
          </w:p>
        </w:tc>
      </w:tr>
      <w:bookmarkEnd w:id="0"/>
    </w:tbl>
    <w:p w:rsidR="0009329B" w:rsidRPr="00EA5347" w:rsidRDefault="0009329B" w:rsidP="00EA5347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B2FFA" w:rsidRPr="00EA5347" w:rsidRDefault="00F914CB" w:rsidP="00EA5347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EA5347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</w:p>
    <w:p w:rsidR="00EE00C6" w:rsidRPr="00EA5347" w:rsidRDefault="001B7B68" w:rsidP="00EA53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A5347">
        <w:rPr>
          <w:rFonts w:ascii="Arial" w:hAnsi="Arial" w:cs="Arial"/>
          <w:sz w:val="22"/>
          <w:szCs w:val="22"/>
        </w:rPr>
        <w:t xml:space="preserve">Se deja constancia que los Planos </w:t>
      </w:r>
      <w:proofErr w:type="gramStart"/>
      <w:r w:rsidRPr="00EA5347">
        <w:rPr>
          <w:rFonts w:ascii="Arial" w:hAnsi="Arial" w:cs="Arial"/>
          <w:sz w:val="22"/>
          <w:szCs w:val="22"/>
        </w:rPr>
        <w:t>del</w:t>
      </w:r>
      <w:proofErr w:type="gramEnd"/>
      <w:r w:rsidRPr="00EA5347">
        <w:rPr>
          <w:rFonts w:ascii="Arial" w:hAnsi="Arial" w:cs="Arial"/>
          <w:sz w:val="22"/>
          <w:szCs w:val="22"/>
        </w:rPr>
        <w:t xml:space="preserve"> n°</w:t>
      </w:r>
      <w:r w:rsidR="00E95990" w:rsidRPr="00EA5347">
        <w:rPr>
          <w:rFonts w:ascii="Arial" w:hAnsi="Arial" w:cs="Arial"/>
          <w:sz w:val="22"/>
          <w:szCs w:val="22"/>
        </w:rPr>
        <w:t xml:space="preserve"> 1 al 13 indicados en el art. 1°, no constan en el Digesto Municipal de la Ciudad de Buenos Aires.</w:t>
      </w:r>
    </w:p>
    <w:sectPr w:rsidR="00EE00C6" w:rsidRPr="00EA5347" w:rsidSect="00EA534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12D10F9B"/>
    <w:multiLevelType w:val="hybridMultilevel"/>
    <w:tmpl w:val="4EF8142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B49D2"/>
    <w:multiLevelType w:val="hybridMultilevel"/>
    <w:tmpl w:val="9E70CC9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190054"/>
    <w:multiLevelType w:val="hybridMultilevel"/>
    <w:tmpl w:val="A89CDE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9">
    <w:abstractNumId w:val="9"/>
  </w:num>
  <w:num w:numId="10">
    <w:abstractNumId w:val="8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65FD0"/>
    <w:rsid w:val="0009329B"/>
    <w:rsid w:val="000B2FFA"/>
    <w:rsid w:val="000B5CC1"/>
    <w:rsid w:val="00132BEA"/>
    <w:rsid w:val="001547F1"/>
    <w:rsid w:val="001B7B68"/>
    <w:rsid w:val="00294BD0"/>
    <w:rsid w:val="002D2DC8"/>
    <w:rsid w:val="00366728"/>
    <w:rsid w:val="003D4347"/>
    <w:rsid w:val="003F1989"/>
    <w:rsid w:val="004010AD"/>
    <w:rsid w:val="00416255"/>
    <w:rsid w:val="004321A1"/>
    <w:rsid w:val="0047773E"/>
    <w:rsid w:val="00494546"/>
    <w:rsid w:val="004A7641"/>
    <w:rsid w:val="004B09F8"/>
    <w:rsid w:val="004C4DB6"/>
    <w:rsid w:val="00511FDE"/>
    <w:rsid w:val="00607886"/>
    <w:rsid w:val="006142D4"/>
    <w:rsid w:val="006506AC"/>
    <w:rsid w:val="0067655A"/>
    <w:rsid w:val="006A2CC1"/>
    <w:rsid w:val="00732AC2"/>
    <w:rsid w:val="007A3F9B"/>
    <w:rsid w:val="007D30C8"/>
    <w:rsid w:val="007E144C"/>
    <w:rsid w:val="008D7462"/>
    <w:rsid w:val="008F5B35"/>
    <w:rsid w:val="009127C8"/>
    <w:rsid w:val="009263C4"/>
    <w:rsid w:val="009E0014"/>
    <w:rsid w:val="00A628E9"/>
    <w:rsid w:val="00A76203"/>
    <w:rsid w:val="00AB6371"/>
    <w:rsid w:val="00AD0010"/>
    <w:rsid w:val="00AD617A"/>
    <w:rsid w:val="00B04A21"/>
    <w:rsid w:val="00B179A7"/>
    <w:rsid w:val="00B664C8"/>
    <w:rsid w:val="00B80B90"/>
    <w:rsid w:val="00BA5B44"/>
    <w:rsid w:val="00BE16FE"/>
    <w:rsid w:val="00C67C06"/>
    <w:rsid w:val="00CD26F6"/>
    <w:rsid w:val="00CF15CE"/>
    <w:rsid w:val="00D43480"/>
    <w:rsid w:val="00DA730F"/>
    <w:rsid w:val="00DB7E23"/>
    <w:rsid w:val="00E5583D"/>
    <w:rsid w:val="00E95990"/>
    <w:rsid w:val="00EA5347"/>
    <w:rsid w:val="00EE00C6"/>
    <w:rsid w:val="00F619C8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  <w:style w:type="paragraph" w:styleId="Prrafodelista">
    <w:name w:val="List Paragraph"/>
    <w:basedOn w:val="Normal"/>
    <w:uiPriority w:val="34"/>
    <w:qFormat/>
    <w:rsid w:val="007D30C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249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2014-10-07T21:03:00Z</dcterms:created>
  <dcterms:modified xsi:type="dcterms:W3CDTF">2015-10-06T16:04:00Z</dcterms:modified>
</cp:coreProperties>
</file>