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Pr="005350CF" w:rsidRDefault="00F63FFF" w:rsidP="005350C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350CF">
        <w:rPr>
          <w:rFonts w:ascii="Arial" w:hAnsi="Arial" w:cs="Arial"/>
          <w:b/>
          <w:sz w:val="22"/>
          <w:szCs w:val="22"/>
        </w:rPr>
        <w:t>7016</w:t>
      </w:r>
    </w:p>
    <w:p w:rsidR="005350CF" w:rsidRDefault="005350CF" w:rsidP="005350C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5350CF" w:rsidRDefault="00E8142D" w:rsidP="00841265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350CF">
        <w:rPr>
          <w:rFonts w:ascii="Arial" w:hAnsi="Arial" w:cs="Arial"/>
          <w:b/>
          <w:sz w:val="22"/>
          <w:szCs w:val="22"/>
        </w:rPr>
        <w:t xml:space="preserve">ORDENANZA </w:t>
      </w:r>
      <w:r w:rsidR="00294BD0" w:rsidRPr="005350CF">
        <w:rPr>
          <w:rFonts w:ascii="Arial" w:hAnsi="Arial" w:cs="Arial"/>
          <w:b/>
          <w:sz w:val="22"/>
          <w:szCs w:val="22"/>
        </w:rPr>
        <w:t>H</w:t>
      </w:r>
      <w:r w:rsidR="0009329B" w:rsidRPr="005350CF">
        <w:rPr>
          <w:rFonts w:ascii="Arial" w:hAnsi="Arial" w:cs="Arial"/>
          <w:b/>
          <w:sz w:val="22"/>
          <w:szCs w:val="22"/>
        </w:rPr>
        <w:t xml:space="preserve"> - </w:t>
      </w:r>
      <w:r w:rsidR="005F66F0" w:rsidRPr="005350CF">
        <w:rPr>
          <w:rFonts w:ascii="Arial" w:hAnsi="Arial" w:cs="Arial"/>
          <w:b/>
          <w:sz w:val="22"/>
          <w:szCs w:val="22"/>
        </w:rPr>
        <w:t>N°</w:t>
      </w:r>
      <w:r w:rsidR="00282C04" w:rsidRPr="005350CF">
        <w:rPr>
          <w:rFonts w:ascii="Arial" w:hAnsi="Arial" w:cs="Arial"/>
          <w:b/>
          <w:sz w:val="22"/>
          <w:szCs w:val="22"/>
        </w:rPr>
        <w:t xml:space="preserve"> 32</w:t>
      </w:r>
      <w:r w:rsidR="005350CF">
        <w:rPr>
          <w:rFonts w:ascii="Arial" w:hAnsi="Arial" w:cs="Arial"/>
          <w:b/>
          <w:sz w:val="22"/>
          <w:szCs w:val="22"/>
        </w:rPr>
        <w:t>.</w:t>
      </w:r>
      <w:r w:rsidR="00F63FFF" w:rsidRPr="005350CF">
        <w:rPr>
          <w:rFonts w:ascii="Arial" w:hAnsi="Arial" w:cs="Arial"/>
          <w:b/>
          <w:sz w:val="22"/>
          <w:szCs w:val="22"/>
        </w:rPr>
        <w:t>125</w:t>
      </w:r>
    </w:p>
    <w:p w:rsidR="005350CF" w:rsidRDefault="005350CF" w:rsidP="005350CF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F63FFF" w:rsidRPr="005350CF" w:rsidRDefault="00F63FFF" w:rsidP="005350CF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5350CF">
        <w:rPr>
          <w:rFonts w:ascii="Arial" w:hAnsi="Arial" w:cs="Arial"/>
          <w:snapToGrid w:val="0"/>
          <w:sz w:val="22"/>
          <w:szCs w:val="22"/>
        </w:rPr>
        <w:t xml:space="preserve">Artículo 1°- </w:t>
      </w:r>
      <w:proofErr w:type="spellStart"/>
      <w:r w:rsidRPr="005350CF">
        <w:rPr>
          <w:rFonts w:ascii="Arial" w:hAnsi="Arial" w:cs="Arial"/>
          <w:snapToGrid w:val="0"/>
          <w:sz w:val="22"/>
          <w:szCs w:val="22"/>
        </w:rPr>
        <w:t>Implántase</w:t>
      </w:r>
      <w:proofErr w:type="spellEnd"/>
      <w:r w:rsidRPr="005350CF">
        <w:rPr>
          <w:rFonts w:ascii="Arial" w:hAnsi="Arial" w:cs="Arial"/>
          <w:snapToGrid w:val="0"/>
          <w:sz w:val="22"/>
          <w:szCs w:val="22"/>
        </w:rPr>
        <w:t xml:space="preserve"> en los Policlínicos Municipales la atención vespertina de 14 a 20 horas. </w:t>
      </w:r>
    </w:p>
    <w:p w:rsidR="00F63FFF" w:rsidRPr="005350CF" w:rsidRDefault="00F63FFF" w:rsidP="005350CF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730"/>
        <w:gridCol w:w="4270"/>
      </w:tblGrid>
      <w:tr w:rsidR="0009329B" w:rsidRPr="005350CF" w:rsidTr="005350CF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5350CF" w:rsidRDefault="00E8142D" w:rsidP="005350C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350CF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294BD0" w:rsidRPr="005350CF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Pr="005350CF">
              <w:rPr>
                <w:rFonts w:ascii="Arial" w:hAnsi="Arial" w:cs="Arial"/>
                <w:b/>
                <w:sz w:val="22"/>
                <w:szCs w:val="22"/>
              </w:rPr>
              <w:t xml:space="preserve"> – N°</w:t>
            </w:r>
            <w:r w:rsidR="00246F98" w:rsidRPr="005350CF">
              <w:rPr>
                <w:rFonts w:ascii="Arial" w:hAnsi="Arial" w:cs="Arial"/>
                <w:b/>
                <w:sz w:val="22"/>
                <w:szCs w:val="22"/>
              </w:rPr>
              <w:t xml:space="preserve"> 3</w:t>
            </w:r>
            <w:r w:rsidR="00282C04" w:rsidRPr="005350CF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5350C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63FFF" w:rsidRPr="005350CF">
              <w:rPr>
                <w:rFonts w:ascii="Arial" w:hAnsi="Arial" w:cs="Arial"/>
                <w:b/>
                <w:sz w:val="22"/>
                <w:szCs w:val="22"/>
              </w:rPr>
              <w:t>125</w:t>
            </w:r>
          </w:p>
          <w:p w:rsidR="0009329B" w:rsidRPr="005350CF" w:rsidRDefault="0009329B" w:rsidP="005350C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350C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350CF" w:rsidTr="005540A0">
        <w:trPr>
          <w:trHeight w:val="528"/>
          <w:jc w:val="center"/>
        </w:trPr>
        <w:tc>
          <w:tcPr>
            <w:tcW w:w="4730" w:type="dxa"/>
            <w:vAlign w:val="center"/>
          </w:tcPr>
          <w:p w:rsidR="0009329B" w:rsidRPr="005350CF" w:rsidRDefault="0009329B" w:rsidP="0084126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350C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841265">
              <w:rPr>
                <w:rFonts w:ascii="Arial" w:hAnsi="Arial" w:cs="Arial"/>
                <w:b/>
                <w:sz w:val="22"/>
              </w:rPr>
              <w:t xml:space="preserve"> </w:t>
            </w:r>
            <w:r w:rsidRPr="005350C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70" w:type="dxa"/>
            <w:vAlign w:val="center"/>
          </w:tcPr>
          <w:p w:rsidR="0009329B" w:rsidRPr="005350CF" w:rsidRDefault="0009329B" w:rsidP="005350C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350C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350CF" w:rsidTr="005350CF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5350CF" w:rsidRDefault="00BD0592" w:rsidP="005350C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350CF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460.77</w:t>
            </w:r>
          </w:p>
        </w:tc>
      </w:tr>
    </w:tbl>
    <w:p w:rsidR="00841265" w:rsidRDefault="00841265" w:rsidP="005350CF">
      <w:pPr>
        <w:spacing w:line="360" w:lineRule="auto"/>
        <w:ind w:left="4248"/>
        <w:rPr>
          <w:rFonts w:ascii="Arial" w:hAnsi="Arial" w:cs="Arial"/>
          <w:b/>
          <w:sz w:val="22"/>
          <w:szCs w:val="22"/>
        </w:rPr>
      </w:pPr>
    </w:p>
    <w:p w:rsidR="00841265" w:rsidRDefault="00841265" w:rsidP="00841265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Artículos suprimidos:</w:t>
      </w:r>
    </w:p>
    <w:p w:rsidR="003D269B" w:rsidRDefault="00841265" w:rsidP="00841265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Anterior Artículo 2º: </w:t>
      </w:r>
      <w:r>
        <w:rPr>
          <w:rFonts w:ascii="Arial" w:hAnsi="Arial" w:cs="Arial"/>
          <w:sz w:val="22"/>
          <w:szCs w:val="22"/>
        </w:rPr>
        <w:t>caducidad por objeto cumplido.</w:t>
      </w:r>
    </w:p>
    <w:p w:rsidR="00841265" w:rsidRPr="00841265" w:rsidRDefault="00841265" w:rsidP="00841265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5350CF" w:rsidTr="005350CF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5350CF" w:rsidRDefault="00E8142D" w:rsidP="005350C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350CF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294BD0" w:rsidRPr="005350CF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09329B" w:rsidRPr="005350C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46F98" w:rsidRPr="005350C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282C04" w:rsidRPr="005350CF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5350C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63FFF" w:rsidRPr="005350CF">
              <w:rPr>
                <w:rFonts w:ascii="Arial" w:hAnsi="Arial" w:cs="Arial"/>
                <w:b/>
                <w:sz w:val="22"/>
                <w:szCs w:val="22"/>
              </w:rPr>
              <w:t>125</w:t>
            </w:r>
          </w:p>
          <w:p w:rsidR="0009329B" w:rsidRPr="005350CF" w:rsidRDefault="0009329B" w:rsidP="005350C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350C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350CF" w:rsidTr="005350CF">
        <w:trPr>
          <w:jc w:val="center"/>
        </w:trPr>
        <w:tc>
          <w:tcPr>
            <w:tcW w:w="3090" w:type="dxa"/>
            <w:vAlign w:val="center"/>
          </w:tcPr>
          <w:p w:rsidR="0009329B" w:rsidRPr="005350CF" w:rsidRDefault="0009329B" w:rsidP="005350C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350C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350CF" w:rsidRDefault="0009329B" w:rsidP="005350C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350C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350CF" w:rsidRDefault="0009329B" w:rsidP="005350C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350C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350CF" w:rsidRDefault="0009329B" w:rsidP="005350C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350CF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EA7FB3" w:rsidRPr="005350CF">
              <w:rPr>
                <w:rFonts w:ascii="Arial" w:hAnsi="Arial" w:cs="Arial"/>
                <w:b/>
                <w:sz w:val="22"/>
                <w:szCs w:val="22"/>
              </w:rPr>
              <w:t>Referencia (</w:t>
            </w:r>
            <w:r w:rsidR="00E8142D" w:rsidRPr="005350CF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282C04" w:rsidRPr="005350CF">
              <w:rPr>
                <w:rFonts w:ascii="Arial" w:hAnsi="Arial" w:cs="Arial"/>
                <w:b/>
                <w:sz w:val="22"/>
                <w:szCs w:val="22"/>
              </w:rPr>
              <w:t>32</w:t>
            </w:r>
            <w:r w:rsidR="0084126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21595" w:rsidRPr="005350CF">
              <w:rPr>
                <w:rFonts w:ascii="Arial" w:hAnsi="Arial" w:cs="Arial"/>
                <w:b/>
                <w:sz w:val="22"/>
                <w:szCs w:val="22"/>
              </w:rPr>
              <w:t>125</w:t>
            </w:r>
            <w:r w:rsidRPr="005350C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5350CF" w:rsidRDefault="0009329B" w:rsidP="005350C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350C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350CF" w:rsidTr="005350CF">
        <w:trPr>
          <w:jc w:val="center"/>
        </w:trPr>
        <w:tc>
          <w:tcPr>
            <w:tcW w:w="9180" w:type="dxa"/>
            <w:gridSpan w:val="3"/>
            <w:vAlign w:val="center"/>
          </w:tcPr>
          <w:p w:rsidR="003A543B" w:rsidRPr="005350CF" w:rsidRDefault="0078401B" w:rsidP="005350C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350CF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que proviene del texto consolidado obrante en el Digesto Municipal de la Ciudad de Buenos Aires, Segu</w:t>
            </w:r>
            <w:r w:rsidR="00555974" w:rsidRPr="005350CF">
              <w:rPr>
                <w:rFonts w:ascii="Arial" w:hAnsi="Arial" w:cs="Arial"/>
                <w:sz w:val="22"/>
                <w:szCs w:val="22"/>
              </w:rPr>
              <w:t>n</w:t>
            </w:r>
            <w:r w:rsidR="008E19B0" w:rsidRPr="005350CF">
              <w:rPr>
                <w:rFonts w:ascii="Arial" w:hAnsi="Arial" w:cs="Arial"/>
                <w:sz w:val="22"/>
                <w:szCs w:val="22"/>
              </w:rPr>
              <w:t xml:space="preserve">da Edición, Año 1993, AD </w:t>
            </w:r>
            <w:r w:rsidR="006D70CE" w:rsidRPr="005350CF">
              <w:rPr>
                <w:rFonts w:ascii="Arial" w:hAnsi="Arial" w:cs="Arial"/>
                <w:sz w:val="22"/>
                <w:szCs w:val="22"/>
              </w:rPr>
              <w:t>460.77</w:t>
            </w:r>
          </w:p>
        </w:tc>
      </w:tr>
    </w:tbl>
    <w:p w:rsidR="00246F98" w:rsidRPr="005350CF" w:rsidRDefault="00246F98" w:rsidP="005350CF">
      <w:pPr>
        <w:spacing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  <w:lang w:val="es-AR"/>
        </w:rPr>
      </w:pPr>
      <w:bookmarkStart w:id="0" w:name="_GoBack"/>
      <w:bookmarkEnd w:id="0"/>
    </w:p>
    <w:p w:rsidR="008E19B0" w:rsidRPr="005350CF" w:rsidRDefault="008E19B0" w:rsidP="005350C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6611F" w:rsidRPr="005350CF" w:rsidRDefault="0096611F" w:rsidP="005350C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96611F" w:rsidRPr="005350CF" w:rsidSect="005350C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50E" w:rsidRDefault="000B650E" w:rsidP="007D00C7">
      <w:r>
        <w:separator/>
      </w:r>
    </w:p>
  </w:endnote>
  <w:endnote w:type="continuationSeparator" w:id="0">
    <w:p w:rsidR="000B650E" w:rsidRDefault="000B650E" w:rsidP="007D00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50E" w:rsidRDefault="000B650E" w:rsidP="007D00C7">
      <w:r>
        <w:separator/>
      </w:r>
    </w:p>
  </w:footnote>
  <w:footnote w:type="continuationSeparator" w:id="0">
    <w:p w:rsidR="000B650E" w:rsidRDefault="000B650E" w:rsidP="007D00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0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329B"/>
    <w:rsid w:val="00065467"/>
    <w:rsid w:val="0009329B"/>
    <w:rsid w:val="000B650E"/>
    <w:rsid w:val="00132BEA"/>
    <w:rsid w:val="0014644E"/>
    <w:rsid w:val="0022259E"/>
    <w:rsid w:val="00246F98"/>
    <w:rsid w:val="00280437"/>
    <w:rsid w:val="00282C04"/>
    <w:rsid w:val="00294BD0"/>
    <w:rsid w:val="002D2DC8"/>
    <w:rsid w:val="002E0171"/>
    <w:rsid w:val="00301F6A"/>
    <w:rsid w:val="00307556"/>
    <w:rsid w:val="0034346D"/>
    <w:rsid w:val="003A543B"/>
    <w:rsid w:val="003D269B"/>
    <w:rsid w:val="003D4347"/>
    <w:rsid w:val="003D7D9C"/>
    <w:rsid w:val="00416255"/>
    <w:rsid w:val="004173A7"/>
    <w:rsid w:val="00442E6C"/>
    <w:rsid w:val="00460C76"/>
    <w:rsid w:val="004A7641"/>
    <w:rsid w:val="004B3B0D"/>
    <w:rsid w:val="004C4DB6"/>
    <w:rsid w:val="00511FDE"/>
    <w:rsid w:val="005279AF"/>
    <w:rsid w:val="005350CF"/>
    <w:rsid w:val="005540A0"/>
    <w:rsid w:val="00555974"/>
    <w:rsid w:val="005D287E"/>
    <w:rsid w:val="005F66F0"/>
    <w:rsid w:val="00625B21"/>
    <w:rsid w:val="00643EDF"/>
    <w:rsid w:val="006506AC"/>
    <w:rsid w:val="006A715F"/>
    <w:rsid w:val="006D70CE"/>
    <w:rsid w:val="0070795F"/>
    <w:rsid w:val="0078401B"/>
    <w:rsid w:val="007D00C7"/>
    <w:rsid w:val="007D1C81"/>
    <w:rsid w:val="007D4F66"/>
    <w:rsid w:val="007F0750"/>
    <w:rsid w:val="00841265"/>
    <w:rsid w:val="008736D7"/>
    <w:rsid w:val="008D7462"/>
    <w:rsid w:val="008E19B0"/>
    <w:rsid w:val="009127C8"/>
    <w:rsid w:val="00921595"/>
    <w:rsid w:val="0096611F"/>
    <w:rsid w:val="009E0014"/>
    <w:rsid w:val="00A472E8"/>
    <w:rsid w:val="00A628E9"/>
    <w:rsid w:val="00AB6371"/>
    <w:rsid w:val="00AD0010"/>
    <w:rsid w:val="00B04A21"/>
    <w:rsid w:val="00B16F2F"/>
    <w:rsid w:val="00B53026"/>
    <w:rsid w:val="00B80B90"/>
    <w:rsid w:val="00BA5B44"/>
    <w:rsid w:val="00BD0592"/>
    <w:rsid w:val="00BE16FE"/>
    <w:rsid w:val="00C01A73"/>
    <w:rsid w:val="00C67C06"/>
    <w:rsid w:val="00CC41CA"/>
    <w:rsid w:val="00CF15CE"/>
    <w:rsid w:val="00D43480"/>
    <w:rsid w:val="00D57F82"/>
    <w:rsid w:val="00D7799E"/>
    <w:rsid w:val="00DE5EA2"/>
    <w:rsid w:val="00DE77E8"/>
    <w:rsid w:val="00E379B1"/>
    <w:rsid w:val="00E8142D"/>
    <w:rsid w:val="00EA7FB3"/>
    <w:rsid w:val="00EE41BA"/>
    <w:rsid w:val="00F63FFF"/>
    <w:rsid w:val="00F76F73"/>
    <w:rsid w:val="00F914CB"/>
    <w:rsid w:val="00F97A2B"/>
    <w:rsid w:val="00FC0678"/>
    <w:rsid w:val="00FE6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7D00C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D00C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7D00C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D00C7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E884BA-4708-47C3-986C-4A5802B1E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2014-09-26T02:02:00Z</dcterms:created>
  <dcterms:modified xsi:type="dcterms:W3CDTF">2015-10-06T15:58:00Z</dcterms:modified>
</cp:coreProperties>
</file>