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45" w:rsidRDefault="00E8142D" w:rsidP="00DA1A4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F36D5">
        <w:rPr>
          <w:rFonts w:ascii="Arial" w:hAnsi="Arial" w:cs="Arial"/>
          <w:b/>
          <w:sz w:val="22"/>
          <w:szCs w:val="22"/>
        </w:rPr>
        <w:t>1996-11-0127</w:t>
      </w:r>
    </w:p>
    <w:p w:rsidR="00DA1A45" w:rsidRDefault="00DA1A45" w:rsidP="00DA1A4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24074" w:rsidRDefault="00E8142D" w:rsidP="00DA1A4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F36D5">
        <w:rPr>
          <w:rFonts w:ascii="Arial" w:hAnsi="Arial" w:cs="Arial"/>
          <w:b/>
          <w:sz w:val="22"/>
          <w:szCs w:val="22"/>
        </w:rPr>
        <w:t xml:space="preserve">ORDENANZA </w:t>
      </w:r>
      <w:r w:rsidR="00294BD0" w:rsidRPr="004F36D5">
        <w:rPr>
          <w:rFonts w:ascii="Arial" w:hAnsi="Arial" w:cs="Arial"/>
          <w:b/>
          <w:sz w:val="22"/>
          <w:szCs w:val="22"/>
        </w:rPr>
        <w:t>H</w:t>
      </w:r>
      <w:r w:rsidR="0009329B" w:rsidRPr="004F36D5">
        <w:rPr>
          <w:rFonts w:ascii="Arial" w:hAnsi="Arial" w:cs="Arial"/>
          <w:b/>
          <w:sz w:val="22"/>
          <w:szCs w:val="22"/>
        </w:rPr>
        <w:t xml:space="preserve"> - </w:t>
      </w:r>
      <w:r w:rsidR="00EA7FB3" w:rsidRPr="004F36D5">
        <w:rPr>
          <w:rFonts w:ascii="Arial" w:hAnsi="Arial" w:cs="Arial"/>
          <w:b/>
          <w:sz w:val="22"/>
          <w:szCs w:val="22"/>
        </w:rPr>
        <w:t xml:space="preserve">N° </w:t>
      </w:r>
      <w:r w:rsidRPr="004F36D5">
        <w:rPr>
          <w:rFonts w:ascii="Arial" w:hAnsi="Arial" w:cs="Arial"/>
          <w:b/>
          <w:sz w:val="22"/>
          <w:szCs w:val="22"/>
        </w:rPr>
        <w:t>50.985</w:t>
      </w:r>
    </w:p>
    <w:p w:rsidR="00DA1A45" w:rsidRPr="00DA1A45" w:rsidRDefault="00DA1A45" w:rsidP="00DA1A4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8142D" w:rsidRPr="004F36D5" w:rsidRDefault="00E8142D" w:rsidP="004F36D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4F36D5">
        <w:rPr>
          <w:rFonts w:ascii="Arial" w:hAnsi="Arial" w:cs="Arial"/>
          <w:snapToGrid w:val="0"/>
          <w:sz w:val="22"/>
          <w:szCs w:val="22"/>
        </w:rPr>
        <w:t xml:space="preserve">Artículo 1° - Prohíbase organizar o realizar concursos certámenes, sorteos y otras variantes que intervenga el azar de cualquier naturaleza, ofreciendo la entrega de premios, regalos u otros beneficios o promueva el consumo de tabaco, cigarrillos, u otros productos dedicados a fumar. </w:t>
      </w:r>
    </w:p>
    <w:p w:rsidR="00E8142D" w:rsidRPr="004F36D5" w:rsidRDefault="00E8142D" w:rsidP="004F36D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E8142D" w:rsidRPr="004F36D5" w:rsidRDefault="00E8142D" w:rsidP="004F36D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4F36D5">
        <w:rPr>
          <w:rFonts w:ascii="Arial" w:hAnsi="Arial" w:cs="Arial"/>
          <w:snapToGrid w:val="0"/>
          <w:sz w:val="22"/>
          <w:szCs w:val="22"/>
        </w:rPr>
        <w:t>Artículo 2º - El Poder Ejecutivo adoptará las medidas conducentes al cumplimiento de la presente ordenanza.</w:t>
      </w:r>
    </w:p>
    <w:p w:rsidR="0009329B" w:rsidRPr="004F36D5" w:rsidRDefault="0009329B" w:rsidP="004F3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4F36D5" w:rsidTr="004F36D5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4F36D5" w:rsidRDefault="00E8142D" w:rsidP="004F36D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94BD0" w:rsidRPr="004F36D5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4F36D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26656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4F36D5">
              <w:rPr>
                <w:rFonts w:ascii="Arial" w:hAnsi="Arial" w:cs="Arial"/>
                <w:b/>
                <w:sz w:val="22"/>
                <w:szCs w:val="22"/>
              </w:rPr>
              <w:t xml:space="preserve"> N° 50.985</w:t>
            </w:r>
          </w:p>
          <w:p w:rsidR="0009329B" w:rsidRPr="004F36D5" w:rsidRDefault="0009329B" w:rsidP="004F36D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F36D5" w:rsidTr="00DA1A45">
        <w:trPr>
          <w:jc w:val="center"/>
        </w:trPr>
        <w:tc>
          <w:tcPr>
            <w:tcW w:w="3780" w:type="dxa"/>
            <w:vAlign w:val="center"/>
          </w:tcPr>
          <w:p w:rsidR="0009329B" w:rsidRPr="004F36D5" w:rsidRDefault="0009329B" w:rsidP="00DA1A4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A1A45">
              <w:rPr>
                <w:rFonts w:ascii="Arial" w:hAnsi="Arial" w:cs="Arial"/>
                <w:b/>
                <w:sz w:val="22"/>
              </w:rPr>
              <w:t xml:space="preserve"> </w:t>
            </w:r>
            <w:r w:rsidRPr="004F36D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4F36D5" w:rsidRDefault="0009329B" w:rsidP="004F36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F36D5" w:rsidTr="004F36D5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4F36D5" w:rsidRDefault="00B80B90" w:rsidP="00F266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F36D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E8142D" w:rsidRPr="004F36D5">
              <w:rPr>
                <w:rFonts w:ascii="Arial" w:hAnsi="Arial" w:cs="Arial"/>
                <w:sz w:val="22"/>
                <w:szCs w:val="22"/>
              </w:rPr>
              <w:t xml:space="preserve">Ordenanza </w:t>
            </w:r>
            <w:r w:rsidR="00EA7FB3" w:rsidRPr="004F36D5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E8142D" w:rsidRPr="004F36D5">
              <w:rPr>
                <w:rFonts w:ascii="Arial" w:hAnsi="Arial" w:cs="Arial"/>
                <w:sz w:val="22"/>
                <w:szCs w:val="22"/>
              </w:rPr>
              <w:t>50.985</w:t>
            </w:r>
          </w:p>
        </w:tc>
      </w:tr>
    </w:tbl>
    <w:p w:rsidR="0009329B" w:rsidRPr="004F36D5" w:rsidRDefault="0009329B" w:rsidP="004F36D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09329B" w:rsidRPr="004F36D5" w:rsidTr="00F26656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4F36D5" w:rsidRDefault="00E8142D" w:rsidP="00F266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294BD0" w:rsidRPr="004F36D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4F36D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4F36D5">
              <w:rPr>
                <w:rFonts w:ascii="Arial" w:hAnsi="Arial" w:cs="Arial"/>
                <w:b/>
                <w:sz w:val="22"/>
                <w:szCs w:val="22"/>
              </w:rPr>
              <w:t>50.985</w:t>
            </w:r>
          </w:p>
          <w:p w:rsidR="0009329B" w:rsidRPr="004F36D5" w:rsidRDefault="0009329B" w:rsidP="00F266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F36D5" w:rsidTr="00F26656">
        <w:trPr>
          <w:jc w:val="center"/>
        </w:trPr>
        <w:tc>
          <w:tcPr>
            <w:tcW w:w="3090" w:type="dxa"/>
            <w:vAlign w:val="center"/>
          </w:tcPr>
          <w:p w:rsidR="0009329B" w:rsidRPr="004F36D5" w:rsidRDefault="0009329B" w:rsidP="00F2665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F36D5" w:rsidRDefault="0009329B" w:rsidP="00F266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F36D5" w:rsidRDefault="0009329B" w:rsidP="00F266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F36D5" w:rsidRDefault="0009329B" w:rsidP="00F266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EA7FB3" w:rsidRPr="004F36D5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E8142D" w:rsidRPr="004F36D5">
              <w:rPr>
                <w:rFonts w:ascii="Arial" w:hAnsi="Arial" w:cs="Arial"/>
                <w:b/>
                <w:sz w:val="22"/>
                <w:szCs w:val="22"/>
              </w:rPr>
              <w:t>Ordenanza 50.985</w:t>
            </w:r>
            <w:r w:rsidRPr="004F36D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33" w:type="dxa"/>
            <w:vAlign w:val="center"/>
          </w:tcPr>
          <w:p w:rsidR="0009329B" w:rsidRPr="004F36D5" w:rsidRDefault="0009329B" w:rsidP="00F266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36D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F36D5" w:rsidTr="00F26656">
        <w:trPr>
          <w:jc w:val="center"/>
        </w:trPr>
        <w:tc>
          <w:tcPr>
            <w:tcW w:w="9073" w:type="dxa"/>
            <w:gridSpan w:val="3"/>
            <w:vAlign w:val="center"/>
          </w:tcPr>
          <w:p w:rsidR="00132BEA" w:rsidRPr="004F36D5" w:rsidRDefault="00FC0678" w:rsidP="00F26656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4F36D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E8142D" w:rsidRPr="004F36D5">
              <w:rPr>
                <w:rFonts w:ascii="Arial" w:hAnsi="Arial" w:cs="Arial"/>
                <w:sz w:val="22"/>
                <w:szCs w:val="22"/>
              </w:rPr>
              <w:t xml:space="preserve">Ordenanza </w:t>
            </w:r>
            <w:r w:rsidR="00EA7FB3" w:rsidRPr="004F36D5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E8142D" w:rsidRPr="004F36D5">
              <w:rPr>
                <w:rFonts w:ascii="Arial" w:hAnsi="Arial" w:cs="Arial"/>
                <w:sz w:val="22"/>
                <w:szCs w:val="22"/>
              </w:rPr>
              <w:t xml:space="preserve"> 50.985</w:t>
            </w:r>
          </w:p>
        </w:tc>
      </w:tr>
    </w:tbl>
    <w:p w:rsidR="00B80B90" w:rsidRPr="004F36D5" w:rsidRDefault="00B80B90" w:rsidP="00F266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sectPr w:rsidR="00B80B90" w:rsidRPr="004F36D5" w:rsidSect="004F36D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32BEA"/>
    <w:rsid w:val="00294BD0"/>
    <w:rsid w:val="002D2DC8"/>
    <w:rsid w:val="00307556"/>
    <w:rsid w:val="003D4347"/>
    <w:rsid w:val="00416255"/>
    <w:rsid w:val="004A7641"/>
    <w:rsid w:val="004C4DB6"/>
    <w:rsid w:val="004F36D5"/>
    <w:rsid w:val="00511FDE"/>
    <w:rsid w:val="005E6C93"/>
    <w:rsid w:val="00625B21"/>
    <w:rsid w:val="006506AC"/>
    <w:rsid w:val="0070795F"/>
    <w:rsid w:val="008D7462"/>
    <w:rsid w:val="009127C8"/>
    <w:rsid w:val="00956869"/>
    <w:rsid w:val="009E0014"/>
    <w:rsid w:val="00A628E9"/>
    <w:rsid w:val="00AB6371"/>
    <w:rsid w:val="00AD0010"/>
    <w:rsid w:val="00B04A21"/>
    <w:rsid w:val="00B80B90"/>
    <w:rsid w:val="00BA5B44"/>
    <w:rsid w:val="00BE16FE"/>
    <w:rsid w:val="00C24074"/>
    <w:rsid w:val="00C67C06"/>
    <w:rsid w:val="00CF15CE"/>
    <w:rsid w:val="00D43480"/>
    <w:rsid w:val="00DA1A45"/>
    <w:rsid w:val="00E8142D"/>
    <w:rsid w:val="00EA7FB3"/>
    <w:rsid w:val="00EE41BA"/>
    <w:rsid w:val="00F26656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2014-09-17T21:33:00Z</dcterms:created>
  <dcterms:modified xsi:type="dcterms:W3CDTF">2015-10-02T21:11:00Z</dcterms:modified>
</cp:coreProperties>
</file>